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69B0799B" w:rsidR="00A6127E" w:rsidRPr="00DA7448" w:rsidRDefault="00DD1F91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C0C5E33" w14:textId="01FAF624" w:rsidR="00CB1D2A" w:rsidRPr="000525BC" w:rsidRDefault="00CB1D2A" w:rsidP="00CB1D2A">
      <w:pPr>
        <w:widowControl w:val="0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</w:pPr>
      <w:r>
        <w:t xml:space="preserve">  </w:t>
      </w:r>
      <w:r w:rsidRPr="000525BC">
        <w:rPr>
          <w:noProof/>
          <w:color w:val="0000FF"/>
          <w:sz w:val="17"/>
          <w:szCs w:val="17"/>
        </w:rPr>
        <w:drawing>
          <wp:inline distT="0" distB="0" distL="0" distR="0" wp14:anchorId="1AEC164A" wp14:editId="1CAF090D">
            <wp:extent cx="952500" cy="640080"/>
            <wp:effectExtent l="0" t="0" r="0" b="7620"/>
            <wp:docPr id="4" name="Immagine 4" descr="Flag of Europe.sv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5BC">
        <w:rPr>
          <w:color w:val="000000"/>
          <w:sz w:val="17"/>
          <w:szCs w:val="17"/>
        </w:rPr>
        <w:t xml:space="preserve">                               </w:t>
      </w:r>
      <w:r w:rsidRPr="000525BC">
        <w:rPr>
          <w:rFonts w:ascii="Verdana" w:hAnsi="Verdana"/>
          <w:noProof/>
          <w:sz w:val="17"/>
          <w:szCs w:val="17"/>
        </w:rPr>
        <w:drawing>
          <wp:inline distT="0" distB="0" distL="0" distR="0" wp14:anchorId="6E1FCA74" wp14:editId="292C4E2A">
            <wp:extent cx="579120" cy="640080"/>
            <wp:effectExtent l="0" t="0" r="0" b="7620"/>
            <wp:docPr id="3" name="Immagine 3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5BC">
        <w:rPr>
          <w:rFonts w:ascii="Verdana" w:hAnsi="Verdana"/>
          <w:sz w:val="17"/>
          <w:szCs w:val="17"/>
        </w:rPr>
        <w:t xml:space="preserve">                    </w:t>
      </w:r>
      <w:r w:rsidRPr="000525BC">
        <w:rPr>
          <w:noProof/>
        </w:rPr>
        <w:drawing>
          <wp:inline distT="0" distB="0" distL="0" distR="0" wp14:anchorId="54A6BF79" wp14:editId="0462E657">
            <wp:extent cx="746760" cy="769620"/>
            <wp:effectExtent l="0" t="0" r="0" b="0"/>
            <wp:docPr id="1" name="Immagine 1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25BC">
        <w:rPr>
          <w:rFonts w:ascii="Verdana" w:hAnsi="Verdana"/>
          <w:sz w:val="17"/>
          <w:szCs w:val="17"/>
        </w:rPr>
        <w:t xml:space="preserve">       </w:t>
      </w:r>
      <w:r w:rsidRPr="000525BC">
        <w:rPr>
          <w:color w:val="000000"/>
          <w:sz w:val="17"/>
          <w:szCs w:val="17"/>
        </w:rPr>
        <w:t xml:space="preserve">                 </w:t>
      </w:r>
      <w:r w:rsidRPr="000525BC">
        <w:rPr>
          <w:rFonts w:ascii="Verdana" w:hAnsi="Verdana"/>
          <w:sz w:val="17"/>
          <w:szCs w:val="17"/>
        </w:rPr>
        <w:t xml:space="preserve">                                     </w:t>
      </w:r>
    </w:p>
    <w:p w14:paraId="21868AD1" w14:textId="77777777" w:rsidR="00CB1D2A" w:rsidRPr="000525BC" w:rsidRDefault="00CB1D2A" w:rsidP="00CB1D2A">
      <w:pPr>
        <w:widowControl w:val="0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Ministero dell’Istruzione e del Merito</w:t>
      </w:r>
    </w:p>
    <w:p w14:paraId="418847EC" w14:textId="77777777" w:rsidR="00CB1D2A" w:rsidRPr="000525BC" w:rsidRDefault="00CB1D2A" w:rsidP="00CB1D2A">
      <w:pPr>
        <w:widowControl w:val="0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0525BC">
        <w:rPr>
          <w:b/>
          <w:sz w:val="32"/>
          <w:szCs w:val="32"/>
        </w:rPr>
        <w:t>LICEO STATALE “ALFONSO  GATTO”  - AGROPOLI - SA</w:t>
      </w:r>
    </w:p>
    <w:p w14:paraId="243BF3F7" w14:textId="77777777" w:rsidR="00CB1D2A" w:rsidRPr="000525BC" w:rsidRDefault="00CB1D2A" w:rsidP="00CB1D2A">
      <w:pPr>
        <w:widowControl w:val="0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 w:val="22"/>
          <w:szCs w:val="22"/>
          <w:u w:val="double"/>
        </w:rPr>
      </w:pPr>
      <w:r w:rsidRPr="000525BC">
        <w:rPr>
          <w:sz w:val="22"/>
          <w:szCs w:val="22"/>
          <w:u w:val="double"/>
        </w:rPr>
        <w:t>SCIENTIFICO - SCIENZE APPLICATE - LINGUISTICO - MUSICALE - CLASSICO</w:t>
      </w:r>
    </w:p>
    <w:p w14:paraId="2B0B0C4B" w14:textId="77777777" w:rsidR="00CB1D2A" w:rsidRPr="000525BC" w:rsidRDefault="00CB1D2A" w:rsidP="00CB1D2A">
      <w:pPr>
        <w:widowControl w:val="0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sz w:val="22"/>
          <w:szCs w:val="22"/>
        </w:rPr>
      </w:pPr>
    </w:p>
    <w:p w14:paraId="61E3709C" w14:textId="77777777" w:rsidR="00CB1D2A" w:rsidRPr="000525BC" w:rsidRDefault="00CB1D2A" w:rsidP="00CB1D2A">
      <w:pPr>
        <w:widowControl w:val="0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 w:val="18"/>
        </w:rPr>
      </w:pPr>
      <w:r w:rsidRPr="000525BC">
        <w:rPr>
          <w:sz w:val="22"/>
          <w:szCs w:val="22"/>
        </w:rPr>
        <w:t xml:space="preserve">Sede – </w:t>
      </w:r>
      <w:r w:rsidRPr="000525BC">
        <w:t>LICEO SCIENTIFICO –LINGUISTICO</w:t>
      </w:r>
      <w:r w:rsidRPr="000525BC">
        <w:rPr>
          <w:sz w:val="22"/>
          <w:szCs w:val="22"/>
        </w:rPr>
        <w:t>: Via Dante Alighieri -  tel. 0974/822399  fax 0974827982</w:t>
      </w:r>
    </w:p>
    <w:p w14:paraId="6D6408EE" w14:textId="77777777" w:rsidR="00CB1D2A" w:rsidRPr="000525BC" w:rsidRDefault="00CB1D2A" w:rsidP="00CB1D2A">
      <w:pPr>
        <w:widowControl w:val="0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sz w:val="18"/>
        </w:rPr>
      </w:pPr>
      <w:r w:rsidRPr="000525BC">
        <w:rPr>
          <w:sz w:val="22"/>
          <w:szCs w:val="22"/>
        </w:rPr>
        <w:t xml:space="preserve">Sede associata – </w:t>
      </w:r>
      <w:r w:rsidRPr="000525BC">
        <w:t>LICEO CLASSICO - MUSICALE</w:t>
      </w:r>
      <w:r w:rsidRPr="000525BC">
        <w:rPr>
          <w:b/>
          <w:sz w:val="22"/>
          <w:szCs w:val="22"/>
        </w:rPr>
        <w:t xml:space="preserve">: </w:t>
      </w:r>
      <w:r w:rsidRPr="000525BC">
        <w:rPr>
          <w:sz w:val="22"/>
          <w:szCs w:val="22"/>
        </w:rPr>
        <w:t>Via S. Pio X -  tel./fax 0974/823212</w:t>
      </w:r>
    </w:p>
    <w:p w14:paraId="31B780C2" w14:textId="6640203C" w:rsidR="00CB1D2A" w:rsidRPr="000525BC" w:rsidRDefault="00CB1D2A" w:rsidP="00CB1D2A">
      <w:pPr>
        <w:widowControl w:val="0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lang w:val="en-GB"/>
        </w:rPr>
      </w:pPr>
      <w:r w:rsidRPr="000525BC">
        <w:rPr>
          <w:lang w:val="en-GB"/>
        </w:rPr>
        <w:t xml:space="preserve">Sito web: </w:t>
      </w:r>
      <w:r>
        <w:rPr>
          <w:lang w:val="en-GB"/>
        </w:rPr>
        <w:t>2022/23</w:t>
      </w:r>
      <w:hyperlink r:id="rId13" w:history="1">
        <w:r w:rsidRPr="00854A2F">
          <w:rPr>
            <w:rStyle w:val="Collegamentoipertestuale"/>
            <w:lang w:val="en-GB"/>
          </w:rPr>
          <w:t>www.liceogatto.edu.it</w:t>
        </w:r>
      </w:hyperlink>
      <w:r w:rsidRPr="000525BC">
        <w:rPr>
          <w:lang w:val="en-GB"/>
        </w:rPr>
        <w:t xml:space="preserve"> – email: saps11000c@istruzione.it - </w:t>
      </w:r>
      <w:r w:rsidRPr="000525BC">
        <w:rPr>
          <w:u w:val="single"/>
          <w:lang w:val="en-GB"/>
        </w:rPr>
        <w:t>dirigente@liceogatto.</w:t>
      </w:r>
      <w:r w:rsidR="00781BA9">
        <w:rPr>
          <w:u w:val="single"/>
          <w:lang w:val="en-GB"/>
        </w:rPr>
        <w:t>edu.</w:t>
      </w:r>
      <w:r w:rsidRPr="000525BC">
        <w:rPr>
          <w:u w:val="single"/>
          <w:lang w:val="en-GB"/>
        </w:rPr>
        <w:t>it</w:t>
      </w:r>
    </w:p>
    <w:p w14:paraId="67D35456" w14:textId="77777777" w:rsidR="00CB1D2A" w:rsidRPr="000525BC" w:rsidRDefault="00CB1D2A" w:rsidP="00CB1D2A">
      <w:pPr>
        <w:widowControl w:val="0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</w:pPr>
      <w:r w:rsidRPr="000525BC">
        <w:rPr>
          <w:sz w:val="22"/>
        </w:rPr>
        <w:t>C.F: 81001630656  -  codice fatturazione: UF5NBR - PEC: SAPS11000C@PEC.ISTRUZIONE.IT</w:t>
      </w:r>
    </w:p>
    <w:p w14:paraId="2B045A88" w14:textId="77C5472E" w:rsidR="00691032" w:rsidRPr="00C925E4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F2458F3" w14:textId="1A652C80" w:rsidR="000238DA" w:rsidRDefault="003E7D1A" w:rsidP="000238DA">
      <w:pPr>
        <w:spacing w:line="276" w:lineRule="auto"/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Allegato 4 - </w:t>
      </w:r>
      <w:r w:rsidR="000238DA">
        <w:rPr>
          <w:rFonts w:asciiTheme="minorHAnsi" w:hAnsiTheme="minorHAnsi"/>
          <w:b/>
          <w:sz w:val="24"/>
          <w:szCs w:val="24"/>
        </w:rPr>
        <w:t xml:space="preserve">Proposta </w:t>
      </w:r>
      <w:r w:rsidR="006E05C9">
        <w:rPr>
          <w:rFonts w:asciiTheme="minorHAnsi" w:hAnsiTheme="minorHAnsi"/>
          <w:b/>
          <w:sz w:val="24"/>
          <w:szCs w:val="24"/>
        </w:rPr>
        <w:t>formativa</w:t>
      </w:r>
      <w:r w:rsidR="000238DA" w:rsidRPr="00711738">
        <w:rPr>
          <w:rFonts w:asciiTheme="minorHAnsi" w:hAnsiTheme="minorHAnsi"/>
          <w:b/>
          <w:sz w:val="24"/>
          <w:szCs w:val="24"/>
        </w:rPr>
        <w:t xml:space="preserve"> </w:t>
      </w:r>
      <w:r w:rsidR="000238DA">
        <w:rPr>
          <w:rFonts w:asciiTheme="minorHAnsi" w:hAnsiTheme="minorHAnsi"/>
          <w:b/>
          <w:sz w:val="24"/>
          <w:szCs w:val="24"/>
        </w:rPr>
        <w:t>attività PNRR dispersione scolastica  – aa.ss. 2022.23/2023.24</w:t>
      </w:r>
    </w:p>
    <w:p w14:paraId="3705A5DA" w14:textId="77777777" w:rsidR="000238DA" w:rsidRDefault="000238DA" w:rsidP="000238DA">
      <w:pPr>
        <w:spacing w:line="276" w:lineRule="auto"/>
        <w:jc w:val="center"/>
        <w:rPr>
          <w:rFonts w:asciiTheme="minorHAnsi" w:hAnsiTheme="minorHAnsi"/>
          <w:b/>
          <w:sz w:val="24"/>
          <w:szCs w:val="24"/>
        </w:rPr>
      </w:pPr>
    </w:p>
    <w:p w14:paraId="364FE089" w14:textId="68BDB20B" w:rsidR="000238DA" w:rsidRDefault="000238DA" w:rsidP="000238DA">
      <w:pPr>
        <w:spacing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TIPOLOGIA DI ATTIVITA’</w:t>
      </w:r>
    </w:p>
    <w:p w14:paraId="31B65999" w14:textId="77777777" w:rsidR="000238DA" w:rsidRDefault="000238DA" w:rsidP="000238DA">
      <w:pPr>
        <w:spacing w:line="276" w:lineRule="auto"/>
        <w:rPr>
          <w:rFonts w:asciiTheme="minorHAnsi" w:hAnsiTheme="minorHAnsi"/>
          <w:b/>
          <w:sz w:val="24"/>
          <w:szCs w:val="24"/>
        </w:rPr>
      </w:pPr>
    </w:p>
    <w:tbl>
      <w:tblPr>
        <w:tblStyle w:val="Grigliatabella"/>
        <w:tblW w:w="9770" w:type="dxa"/>
        <w:tblLook w:val="04A0" w:firstRow="1" w:lastRow="0" w:firstColumn="1" w:lastColumn="0" w:noHBand="0" w:noVBand="1"/>
      </w:tblPr>
      <w:tblGrid>
        <w:gridCol w:w="1838"/>
        <w:gridCol w:w="7932"/>
      </w:tblGrid>
      <w:tr w:rsidR="000238DA" w:rsidRPr="008B70D0" w14:paraId="648EFB9F" w14:textId="77777777" w:rsidTr="000238DA">
        <w:trPr>
          <w:trHeight w:val="536"/>
        </w:trPr>
        <w:tc>
          <w:tcPr>
            <w:tcW w:w="1838" w:type="dxa"/>
          </w:tcPr>
          <w:p w14:paraId="56411D08" w14:textId="0369BBC1" w:rsidR="000238DA" w:rsidRPr="000238DA" w:rsidRDefault="000238DA" w:rsidP="000238D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Barrare con una X</w:t>
            </w:r>
          </w:p>
        </w:tc>
        <w:tc>
          <w:tcPr>
            <w:tcW w:w="7932" w:type="dxa"/>
          </w:tcPr>
          <w:p w14:paraId="33044440" w14:textId="241BB6D0" w:rsidR="000238DA" w:rsidRPr="000238DA" w:rsidRDefault="000238DA" w:rsidP="00091E5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TIPOLOGIA DI ATTIVITA’</w:t>
            </w:r>
          </w:p>
        </w:tc>
      </w:tr>
      <w:tr w:rsidR="000238DA" w:rsidRPr="000F33AD" w14:paraId="0E7D6197" w14:textId="77777777" w:rsidTr="000238DA">
        <w:trPr>
          <w:trHeight w:val="718"/>
        </w:trPr>
        <w:tc>
          <w:tcPr>
            <w:tcW w:w="1838" w:type="dxa"/>
          </w:tcPr>
          <w:p w14:paraId="75943B09" w14:textId="77777777" w:rsidR="000238DA" w:rsidRPr="000238DA" w:rsidRDefault="000238DA" w:rsidP="00091E5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32" w:type="dxa"/>
          </w:tcPr>
          <w:p w14:paraId="5C57F567" w14:textId="51B5F83F" w:rsidR="000238DA" w:rsidRPr="000238DA" w:rsidRDefault="000238DA" w:rsidP="000238DA">
            <w:pPr>
              <w:pStyle w:val="Paragrafoelenco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Percorsi individuali di mentoring e orientamento</w:t>
            </w:r>
          </w:p>
          <w:p w14:paraId="356E46D0" w14:textId="77777777" w:rsidR="000238DA" w:rsidRPr="000238DA" w:rsidRDefault="000238DA" w:rsidP="00091E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9F5D98" w14:textId="27F73C50" w:rsidR="000238DA" w:rsidRPr="000238DA" w:rsidRDefault="000238DA" w:rsidP="00091E5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238DA">
              <w:rPr>
                <w:rFonts w:asciiTheme="minorHAnsi" w:hAnsiTheme="minorHAnsi" w:cstheme="minorHAnsi"/>
                <w:sz w:val="22"/>
                <w:szCs w:val="22"/>
              </w:rPr>
              <w:t>Al fine di sostenere il contrasto dell’abbandono scolastico</w:t>
            </w:r>
            <w:r w:rsidR="00C62BEF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0238DA">
              <w:rPr>
                <w:rFonts w:asciiTheme="minorHAnsi" w:hAnsiTheme="minorHAnsi" w:cstheme="minorHAnsi"/>
                <w:sz w:val="22"/>
                <w:szCs w:val="22"/>
              </w:rPr>
              <w:t xml:space="preserve"> gli studenti che mostrano particolari fragilità, </w:t>
            </w: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motivazionali e/o disciplinari</w:t>
            </w:r>
            <w:r w:rsidRPr="000238DA">
              <w:rPr>
                <w:rFonts w:asciiTheme="minorHAnsi" w:hAnsiTheme="minorHAnsi" w:cstheme="minorHAnsi"/>
                <w:sz w:val="22"/>
                <w:szCs w:val="22"/>
              </w:rPr>
              <w:t xml:space="preserve">, sono accompagnati in percorsi individuali di </w:t>
            </w: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rafforzamento</w:t>
            </w:r>
            <w:r w:rsidRPr="000238DA">
              <w:rPr>
                <w:rFonts w:asciiTheme="minorHAnsi" w:hAnsiTheme="minorHAnsi" w:cstheme="minorHAnsi"/>
                <w:sz w:val="22"/>
                <w:szCs w:val="22"/>
              </w:rPr>
              <w:t xml:space="preserve"> attraverso mentoring e orientamento </w:t>
            </w: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sostegno disciplinare</w:t>
            </w:r>
            <w:r w:rsidRPr="000238DA">
              <w:rPr>
                <w:rFonts w:asciiTheme="minorHAnsi" w:hAnsiTheme="minorHAnsi" w:cstheme="minorHAnsi"/>
                <w:sz w:val="22"/>
                <w:szCs w:val="22"/>
              </w:rPr>
              <w:t>, coaching.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A77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="009A77F5" w:rsidRPr="009A77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 w:rsidRPr="009A77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urata 10 ore)</w:t>
            </w:r>
          </w:p>
          <w:p w14:paraId="16D68DBA" w14:textId="77777777" w:rsidR="000238DA" w:rsidRPr="000238DA" w:rsidRDefault="000238DA" w:rsidP="00091E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38DA" w:rsidRPr="000F33AD" w14:paraId="5AA8CF49" w14:textId="77777777" w:rsidTr="000238DA">
        <w:trPr>
          <w:trHeight w:val="726"/>
        </w:trPr>
        <w:tc>
          <w:tcPr>
            <w:tcW w:w="1838" w:type="dxa"/>
          </w:tcPr>
          <w:p w14:paraId="55B9247F" w14:textId="77777777" w:rsidR="000238DA" w:rsidRPr="000238DA" w:rsidRDefault="000238DA" w:rsidP="00091E5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32" w:type="dxa"/>
          </w:tcPr>
          <w:p w14:paraId="7B15905B" w14:textId="32766CCC" w:rsidR="000238DA" w:rsidRPr="000238DA" w:rsidRDefault="000238DA" w:rsidP="000238DA">
            <w:pPr>
              <w:pStyle w:val="Paragrafoelenco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Percorsi di potenziamento delle competenze di base</w:t>
            </w:r>
          </w:p>
          <w:p w14:paraId="054FDD3C" w14:textId="77777777" w:rsidR="000238DA" w:rsidRPr="000238DA" w:rsidRDefault="000238DA" w:rsidP="00091E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E7091B" w14:textId="79FB7832" w:rsidR="000238DA" w:rsidRPr="000238DA" w:rsidRDefault="000238DA" w:rsidP="00091E5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238DA">
              <w:rPr>
                <w:rFonts w:asciiTheme="minorHAnsi" w:hAnsiTheme="minorHAnsi" w:cstheme="minorHAnsi"/>
                <w:sz w:val="22"/>
                <w:szCs w:val="22"/>
              </w:rPr>
              <w:t xml:space="preserve">Le studentesse e gli studenti che mostrano particolari </w:t>
            </w: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fragilità disciplinari</w:t>
            </w:r>
            <w:r w:rsidRPr="000238DA">
              <w:rPr>
                <w:rFonts w:asciiTheme="minorHAnsi" w:hAnsiTheme="minorHAnsi" w:cstheme="minorHAnsi"/>
                <w:sz w:val="22"/>
                <w:szCs w:val="22"/>
              </w:rPr>
              <w:t xml:space="preserve"> sono accompagnati attraverso percorsi di </w:t>
            </w: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potenziamento delle competenze di base</w:t>
            </w:r>
            <w:r w:rsidRPr="000238DA">
              <w:rPr>
                <w:rFonts w:asciiTheme="minorHAnsi" w:hAnsiTheme="minorHAnsi" w:cstheme="minorHAnsi"/>
                <w:sz w:val="22"/>
                <w:szCs w:val="22"/>
              </w:rPr>
              <w:t>, di motivazione e ri-motivazione e di accompagnamento ad una maggiore capacità di attenzione e impegno, erogati a piccoli gruppi.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A77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(Durata 15 ore</w:t>
            </w:r>
            <w:r w:rsidR="009567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per gruppi di 12 alunni</w:t>
            </w:r>
            <w:r w:rsidRPr="009A77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  <w:p w14:paraId="3155477F" w14:textId="77777777" w:rsidR="000238DA" w:rsidRPr="000238DA" w:rsidRDefault="000238DA" w:rsidP="00091E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38DA" w:rsidRPr="000F33AD" w14:paraId="758103CB" w14:textId="77777777" w:rsidTr="000238DA">
        <w:trPr>
          <w:trHeight w:val="790"/>
        </w:trPr>
        <w:tc>
          <w:tcPr>
            <w:tcW w:w="1838" w:type="dxa"/>
          </w:tcPr>
          <w:p w14:paraId="0DD8CA12" w14:textId="77777777" w:rsidR="000238DA" w:rsidRPr="000238DA" w:rsidRDefault="000238DA" w:rsidP="00091E5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32" w:type="dxa"/>
          </w:tcPr>
          <w:p w14:paraId="1924F7AB" w14:textId="6FE1F93D" w:rsidR="000238DA" w:rsidRPr="000238DA" w:rsidRDefault="000238DA" w:rsidP="000238DA">
            <w:pPr>
              <w:pStyle w:val="Paragrafoelenco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238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Percorsi formativi e laboratoriali co-curricolari</w:t>
            </w:r>
          </w:p>
          <w:p w14:paraId="3A3E0DEC" w14:textId="77777777" w:rsidR="000238DA" w:rsidRPr="000238DA" w:rsidRDefault="000238DA" w:rsidP="00091E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A8F66A" w14:textId="53F957A1" w:rsidR="000238DA" w:rsidRPr="000238DA" w:rsidRDefault="000238DA" w:rsidP="00091E5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238DA">
              <w:rPr>
                <w:rFonts w:asciiTheme="minorHAnsi" w:hAnsiTheme="minorHAnsi" w:cstheme="minorHAnsi"/>
                <w:sz w:val="22"/>
                <w:szCs w:val="22"/>
              </w:rPr>
              <w:t>Tale attività si riferisce a percorsi formativi e laboratoriali extracurriculari, afferenti a diverse discipline e tematiche in coerenza con gli obiettivi specifici dell’intervento progettato dalla scuola, anche in rete con il territorio. I percorsi per studenti possono essere di volta in volta autonomamente definiti (disciplinari, interdisciplinari, cinema, teatro, sport, musica, etc.).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A77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(Durata 20 ore</w:t>
            </w:r>
            <w:r w:rsidR="009567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per gruppi di 25 alunni</w:t>
            </w:r>
            <w:r w:rsidRPr="009A77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  <w:p w14:paraId="62023EFC" w14:textId="77777777" w:rsidR="000238DA" w:rsidRPr="000238DA" w:rsidRDefault="000238DA" w:rsidP="00091E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1CA62E" w14:textId="77777777" w:rsidR="000238DA" w:rsidRDefault="000238DA" w:rsidP="000238DA">
      <w:pPr>
        <w:spacing w:line="276" w:lineRule="auto"/>
        <w:rPr>
          <w:rFonts w:asciiTheme="minorHAnsi" w:hAnsiTheme="minorHAnsi"/>
          <w:b/>
          <w:sz w:val="24"/>
          <w:szCs w:val="24"/>
        </w:rPr>
      </w:pPr>
    </w:p>
    <w:p w14:paraId="70753778" w14:textId="77777777" w:rsidR="000238DA" w:rsidRDefault="000238DA" w:rsidP="000238DA">
      <w:pPr>
        <w:spacing w:line="276" w:lineRule="auto"/>
        <w:jc w:val="center"/>
        <w:rPr>
          <w:rFonts w:asciiTheme="minorHAnsi" w:hAnsiTheme="minorHAnsi"/>
          <w:b/>
          <w:sz w:val="24"/>
          <w:szCs w:val="24"/>
        </w:rPr>
      </w:pPr>
    </w:p>
    <w:tbl>
      <w:tblPr>
        <w:tblW w:w="10004" w:type="dxa"/>
        <w:tblInd w:w="-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648"/>
        <w:gridCol w:w="7356"/>
      </w:tblGrid>
      <w:tr w:rsidR="000238DA" w:rsidRPr="00660BCC" w14:paraId="03AA7095" w14:textId="77777777" w:rsidTr="00091E57">
        <w:trPr>
          <w:trHeight w:val="32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5BDDE496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Denominazione progetto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6A974135" w14:textId="77777777" w:rsidR="000238DA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47AD6B9D" w14:textId="77777777" w:rsidR="000238DA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63064C4F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</w:tc>
      </w:tr>
      <w:tr w:rsidR="009A77F5" w:rsidRPr="00660BCC" w14:paraId="3C962DAA" w14:textId="77777777" w:rsidTr="00091E57">
        <w:trPr>
          <w:trHeight w:val="32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1A4CBD79" w14:textId="77777777" w:rsidR="009A77F5" w:rsidRDefault="009A77F5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Descrizione sintetica del progetto</w:t>
            </w:r>
          </w:p>
          <w:p w14:paraId="5DF6C91C" w14:textId="77777777" w:rsidR="002F4952" w:rsidRDefault="002F4952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</w:p>
          <w:p w14:paraId="34EE0FC4" w14:textId="0D0D9AC2" w:rsidR="002F4952" w:rsidRPr="00660BCC" w:rsidRDefault="002F4952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2BDF9CFC" w14:textId="77777777" w:rsidR="009A77F5" w:rsidRDefault="009A77F5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</w:tc>
      </w:tr>
      <w:tr w:rsidR="000238DA" w:rsidRPr="00660BCC" w14:paraId="5D9CF9EC" w14:textId="77777777" w:rsidTr="00091E57">
        <w:trPr>
          <w:trHeight w:val="66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3CADBD99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704F7CA2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Priorità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78951236" w14:textId="77777777" w:rsidR="000238DA" w:rsidRDefault="000238DA" w:rsidP="00091E57">
            <w:pPr>
              <w:spacing w:line="1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Prevenire e contrastare il fenomeno della dispersione scolastica</w:t>
            </w:r>
          </w:p>
          <w:p w14:paraId="610C300A" w14:textId="6AA24860" w:rsidR="00956726" w:rsidRDefault="00956726" w:rsidP="00091E57">
            <w:pPr>
              <w:spacing w:line="1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Rafforzare le competenze di base</w:t>
            </w:r>
          </w:p>
          <w:p w14:paraId="6A62D869" w14:textId="77777777" w:rsidR="000238DA" w:rsidRDefault="000238DA" w:rsidP="00091E57">
            <w:pPr>
              <w:spacing w:line="1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Ridurre la percentuale di alunni con debiti formativi</w:t>
            </w:r>
          </w:p>
          <w:p w14:paraId="346D3BD4" w14:textId="28D84A95" w:rsidR="002F4952" w:rsidRPr="00660BCC" w:rsidRDefault="002F4952" w:rsidP="00091E57">
            <w:pPr>
              <w:spacing w:line="1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Favorire l’inclusione scolastica</w:t>
            </w:r>
          </w:p>
        </w:tc>
      </w:tr>
      <w:tr w:rsidR="000238DA" w:rsidRPr="00660BCC" w14:paraId="571D7CEE" w14:textId="77777777" w:rsidTr="00091E57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6A2CBEA1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519A15E8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1F4742F2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Competenze attese</w:t>
            </w:r>
          </w:p>
          <w:p w14:paraId="377B2CB4" w14:textId="274F7D72" w:rsidR="002F4952" w:rsidRPr="002F4952" w:rsidRDefault="002F4952" w:rsidP="00091E57">
            <w:pPr>
              <w:spacing w:line="100" w:lineRule="atLeast"/>
              <w:rPr>
                <w:sz w:val="21"/>
                <w:szCs w:val="21"/>
              </w:rPr>
            </w:pPr>
            <w:r w:rsidRPr="002F4952">
              <w:rPr>
                <w:sz w:val="21"/>
                <w:szCs w:val="21"/>
              </w:rPr>
              <w:t>(in riferimento alla tipologia di attività scelta)</w:t>
            </w:r>
          </w:p>
          <w:p w14:paraId="3EA2A98C" w14:textId="77777777" w:rsidR="000238DA" w:rsidRPr="00660BCC" w:rsidRDefault="000238DA" w:rsidP="000238DA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014F37D4" w14:textId="77777777" w:rsidR="000238DA" w:rsidRPr="00660BCC" w:rsidRDefault="000238DA" w:rsidP="00091E57">
            <w:pPr>
              <w:pStyle w:val="NormaleWeb"/>
              <w:spacing w:before="0" w:after="0"/>
              <w:jc w:val="both"/>
              <w:textAlignment w:val="baseline"/>
              <w:rPr>
                <w:sz w:val="23"/>
                <w:szCs w:val="23"/>
              </w:rPr>
            </w:pPr>
          </w:p>
        </w:tc>
      </w:tr>
      <w:tr w:rsidR="000238DA" w:rsidRPr="00660BCC" w14:paraId="39D3A1BD" w14:textId="77777777" w:rsidTr="00091E57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214EAA27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  <w:p w14:paraId="61E26A7D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Destinatari </w:t>
            </w:r>
          </w:p>
          <w:p w14:paraId="1A5E79D5" w14:textId="76643DC8" w:rsidR="000238DA" w:rsidRPr="000238DA" w:rsidRDefault="000238DA" w:rsidP="00091E57">
            <w:pPr>
              <w:spacing w:line="100" w:lineRule="atLeast"/>
              <w:rPr>
                <w:sz w:val="21"/>
                <w:szCs w:val="21"/>
              </w:rPr>
            </w:pPr>
            <w:r w:rsidRPr="000238DA">
              <w:rPr>
                <w:sz w:val="21"/>
                <w:szCs w:val="21"/>
              </w:rPr>
              <w:t xml:space="preserve">(indicare su quali fragilità </w:t>
            </w:r>
            <w:r w:rsidR="002F4952">
              <w:rPr>
                <w:sz w:val="21"/>
                <w:szCs w:val="21"/>
              </w:rPr>
              <w:t xml:space="preserve">motivazionali e/o disciplinari </w:t>
            </w:r>
            <w:r w:rsidRPr="000238DA">
              <w:rPr>
                <w:sz w:val="21"/>
                <w:szCs w:val="21"/>
              </w:rPr>
              <w:t>si intende intervenire)</w:t>
            </w:r>
          </w:p>
          <w:p w14:paraId="3D0545E3" w14:textId="133EA2B5" w:rsidR="000238DA" w:rsidRP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 w:rsidRPr="00660BCC">
              <w:rPr>
                <w:sz w:val="21"/>
                <w:szCs w:val="21"/>
              </w:rPr>
              <w:t xml:space="preserve">  </w:t>
            </w:r>
            <w:r w:rsidRPr="00660BCC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0E56FA79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0238DA" w:rsidRPr="00660BCC" w14:paraId="1ED0D45C" w14:textId="77777777" w:rsidTr="00091E57">
        <w:trPr>
          <w:trHeight w:val="32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06F0A8D4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</w:p>
          <w:p w14:paraId="59898656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Tempi </w:t>
            </w:r>
          </w:p>
          <w:p w14:paraId="7C759B13" w14:textId="146C6223" w:rsidR="009A77F5" w:rsidRPr="009A77F5" w:rsidRDefault="009A77F5" w:rsidP="00091E57">
            <w:pPr>
              <w:spacing w:line="100" w:lineRule="atLeast"/>
              <w:rPr>
                <w:sz w:val="21"/>
                <w:szCs w:val="21"/>
              </w:rPr>
            </w:pPr>
            <w:r w:rsidRPr="009A77F5">
              <w:rPr>
                <w:sz w:val="21"/>
                <w:szCs w:val="21"/>
              </w:rPr>
              <w:t>(curricolare/extracurricolare)</w:t>
            </w:r>
          </w:p>
          <w:p w14:paraId="53599DE0" w14:textId="77777777" w:rsidR="000238DA" w:rsidRPr="00660BCC" w:rsidRDefault="000238DA" w:rsidP="000238DA">
            <w:pPr>
              <w:spacing w:line="100" w:lineRule="atLeast"/>
              <w:rPr>
                <w:sz w:val="21"/>
                <w:szCs w:val="21"/>
              </w:rPr>
            </w:pP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300A8659" w14:textId="34B4407C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0238DA" w:rsidRPr="00660BCC" w14:paraId="52409033" w14:textId="77777777" w:rsidTr="00091E57">
        <w:trPr>
          <w:trHeight w:val="341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4C6F8099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</w:p>
          <w:p w14:paraId="6CA549BE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Discipline coinvolte</w:t>
            </w:r>
          </w:p>
          <w:p w14:paraId="1C0AE7E6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</w:p>
          <w:p w14:paraId="696F2F5B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697896DD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0238DA" w:rsidRPr="00660BCC" w14:paraId="2E8BC413" w14:textId="77777777" w:rsidTr="00091E57">
        <w:trPr>
          <w:trHeight w:val="165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11E8CE4B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  <w:p w14:paraId="536525F2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Obiettivi S</w:t>
            </w:r>
            <w:r w:rsidRPr="00660BCC">
              <w:rPr>
                <w:b/>
                <w:bCs/>
                <w:sz w:val="21"/>
                <w:szCs w:val="21"/>
              </w:rPr>
              <w:t xml:space="preserve">pecifici  </w:t>
            </w:r>
            <w:r>
              <w:rPr>
                <w:b/>
                <w:bCs/>
                <w:sz w:val="21"/>
                <w:szCs w:val="21"/>
              </w:rPr>
              <w:t>di Apprendimento</w:t>
            </w:r>
          </w:p>
          <w:p w14:paraId="25D590CA" w14:textId="330EF101" w:rsidR="002F4952" w:rsidRPr="00B30DB3" w:rsidRDefault="002F4952" w:rsidP="00091E57">
            <w:pPr>
              <w:spacing w:line="100" w:lineRule="atLeast"/>
              <w:rPr>
                <w:sz w:val="21"/>
                <w:szCs w:val="21"/>
              </w:rPr>
            </w:pPr>
            <w:r w:rsidRPr="00B30DB3">
              <w:rPr>
                <w:sz w:val="21"/>
                <w:szCs w:val="21"/>
              </w:rPr>
              <w:t>(rafforzam</w:t>
            </w:r>
            <w:r w:rsidR="00B30DB3" w:rsidRPr="00B30DB3">
              <w:rPr>
                <w:sz w:val="21"/>
                <w:szCs w:val="21"/>
              </w:rPr>
              <w:t>e</w:t>
            </w:r>
            <w:r w:rsidRPr="00B30DB3">
              <w:rPr>
                <w:sz w:val="21"/>
                <w:szCs w:val="21"/>
              </w:rPr>
              <w:t>nto delle competenze di base)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0D20633D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9A77F5" w:rsidRPr="00660BCC" w14:paraId="7EAAFD7F" w14:textId="77777777" w:rsidTr="00091E57">
        <w:trPr>
          <w:trHeight w:val="165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29EB1475" w14:textId="77777777" w:rsidR="009A77F5" w:rsidRDefault="009A77F5" w:rsidP="00091E57">
            <w:pPr>
              <w:spacing w:line="100" w:lineRule="atLeast"/>
              <w:rPr>
                <w:sz w:val="21"/>
                <w:szCs w:val="21"/>
              </w:rPr>
            </w:pPr>
          </w:p>
          <w:p w14:paraId="4A4AB781" w14:textId="77777777" w:rsidR="009A77F5" w:rsidRDefault="009A77F5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 w:rsidRPr="009A77F5">
              <w:rPr>
                <w:b/>
                <w:bCs/>
                <w:sz w:val="21"/>
                <w:szCs w:val="21"/>
              </w:rPr>
              <w:t>Obiettivi motivazionali/relazionali</w:t>
            </w:r>
          </w:p>
          <w:p w14:paraId="6F371C64" w14:textId="310253CA" w:rsidR="00B30DB3" w:rsidRPr="00B30DB3" w:rsidRDefault="00B30DB3" w:rsidP="00091E57">
            <w:pPr>
              <w:spacing w:line="100" w:lineRule="atLeast"/>
              <w:rPr>
                <w:sz w:val="21"/>
                <w:szCs w:val="21"/>
              </w:rPr>
            </w:pPr>
            <w:r w:rsidRPr="00B30DB3">
              <w:rPr>
                <w:sz w:val="21"/>
                <w:szCs w:val="21"/>
              </w:rPr>
              <w:t>(ri-motivazione e orientamento)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304914AD" w14:textId="77777777" w:rsidR="009A77F5" w:rsidRPr="00660BCC" w:rsidRDefault="009A77F5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0238DA" w:rsidRPr="00660BCC" w14:paraId="16011C1A" w14:textId="77777777" w:rsidTr="00091E57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42EDC71F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36FCCF46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1BA87032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Attività 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27E4F7BF" w14:textId="77777777" w:rsidR="000238DA" w:rsidRPr="00660BCC" w:rsidRDefault="000238DA" w:rsidP="00091E57">
            <w:pPr>
              <w:pStyle w:val="Paragrafoelenco"/>
              <w:spacing w:line="100" w:lineRule="atLeast"/>
              <w:ind w:left="0"/>
              <w:rPr>
                <w:sz w:val="21"/>
                <w:szCs w:val="21"/>
              </w:rPr>
            </w:pPr>
          </w:p>
        </w:tc>
      </w:tr>
      <w:tr w:rsidR="000238DA" w:rsidRPr="00660BCC" w14:paraId="5144633B" w14:textId="77777777" w:rsidTr="00091E57">
        <w:trPr>
          <w:trHeight w:val="66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439FD063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  <w:p w14:paraId="6F708EAE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Metodologie didattiche</w:t>
            </w:r>
          </w:p>
          <w:p w14:paraId="650A2F9E" w14:textId="7FB02F12" w:rsidR="009A77F5" w:rsidRPr="009A77F5" w:rsidRDefault="009A77F5" w:rsidP="00091E57">
            <w:pPr>
              <w:spacing w:line="100" w:lineRule="atLeast"/>
              <w:rPr>
                <w:sz w:val="21"/>
                <w:szCs w:val="21"/>
              </w:rPr>
            </w:pPr>
            <w:r w:rsidRPr="009A77F5">
              <w:rPr>
                <w:sz w:val="21"/>
                <w:szCs w:val="21"/>
              </w:rPr>
              <w:t>(indicare gli elementi innovativi)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52D1AF71" w14:textId="77777777" w:rsidR="000238DA" w:rsidRPr="00660BCC" w:rsidRDefault="000238DA" w:rsidP="00091E57">
            <w:pPr>
              <w:pStyle w:val="NormaleWeb"/>
              <w:spacing w:after="0"/>
              <w:jc w:val="both"/>
              <w:textAlignment w:val="baseline"/>
              <w:rPr>
                <w:sz w:val="23"/>
                <w:szCs w:val="23"/>
              </w:rPr>
            </w:pPr>
          </w:p>
        </w:tc>
      </w:tr>
      <w:tr w:rsidR="000238DA" w:rsidRPr="00660BCC" w14:paraId="5D3E13EA" w14:textId="77777777" w:rsidTr="00091E57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479FBED3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5668902C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046FDAEE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Risultati attesi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522E8200" w14:textId="77777777" w:rsidR="000238DA" w:rsidRPr="00660BCC" w:rsidRDefault="000238DA" w:rsidP="00091E57">
            <w:pPr>
              <w:pStyle w:val="NormaleWeb"/>
              <w:spacing w:after="0"/>
              <w:jc w:val="both"/>
              <w:textAlignment w:val="baseline"/>
              <w:rPr>
                <w:sz w:val="23"/>
                <w:szCs w:val="23"/>
              </w:rPr>
            </w:pPr>
          </w:p>
        </w:tc>
      </w:tr>
      <w:tr w:rsidR="000238DA" w:rsidRPr="00660BCC" w14:paraId="4EFED998" w14:textId="77777777" w:rsidTr="00091E57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318ED0A6" w14:textId="77777777" w:rsidR="000238DA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4EE74593" w14:textId="77777777" w:rsidR="000238DA" w:rsidRPr="005836FF" w:rsidRDefault="000238DA" w:rsidP="00091E57">
            <w:pPr>
              <w:spacing w:line="100" w:lineRule="atLeast"/>
              <w:jc w:val="center"/>
              <w:rPr>
                <w:b/>
                <w:sz w:val="21"/>
                <w:szCs w:val="21"/>
              </w:rPr>
            </w:pPr>
            <w:r w:rsidRPr="005836FF">
              <w:rPr>
                <w:b/>
                <w:sz w:val="21"/>
                <w:szCs w:val="21"/>
              </w:rPr>
              <w:t xml:space="preserve">Modalità </w:t>
            </w:r>
            <w:r>
              <w:rPr>
                <w:b/>
                <w:sz w:val="21"/>
                <w:szCs w:val="21"/>
              </w:rPr>
              <w:t xml:space="preserve">e strumenti </w:t>
            </w:r>
            <w:r w:rsidRPr="005836FF">
              <w:rPr>
                <w:b/>
                <w:sz w:val="21"/>
                <w:szCs w:val="21"/>
              </w:rPr>
              <w:t>di monitoraggio dei processi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1964E701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0238DA" w:rsidRPr="00660BCC" w14:paraId="4F8E7922" w14:textId="77777777" w:rsidTr="00091E57">
        <w:trPr>
          <w:trHeight w:val="989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21EE79F5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  <w:p w14:paraId="54C96865" w14:textId="77777777" w:rsidR="000238DA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  <w:p w14:paraId="4DB6D3F7" w14:textId="605FC319" w:rsidR="000238DA" w:rsidRPr="00660BCC" w:rsidRDefault="00956726" w:rsidP="00091E57">
            <w:pPr>
              <w:spacing w:line="100" w:lineRule="atLeast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Criteri di v</w:t>
            </w:r>
            <w:r w:rsidR="000238DA" w:rsidRPr="00660BCC">
              <w:rPr>
                <w:b/>
                <w:bCs/>
                <w:sz w:val="21"/>
                <w:szCs w:val="21"/>
              </w:rPr>
              <w:t>alutazione</w:t>
            </w: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79EE8C6F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0238DA" w:rsidRPr="00660BCC" w14:paraId="323E4B37" w14:textId="77777777" w:rsidTr="00091E57">
        <w:trPr>
          <w:trHeight w:val="324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27C9DC1A" w14:textId="77777777" w:rsidR="000238DA" w:rsidRDefault="000238DA" w:rsidP="00091E57">
            <w:pPr>
              <w:spacing w:line="100" w:lineRule="atLeast"/>
              <w:jc w:val="center"/>
              <w:rPr>
                <w:b/>
                <w:bCs/>
                <w:sz w:val="21"/>
                <w:szCs w:val="21"/>
              </w:rPr>
            </w:pPr>
          </w:p>
          <w:p w14:paraId="060DA79E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Risorse strumentali </w:t>
            </w:r>
          </w:p>
          <w:p w14:paraId="260A2F8B" w14:textId="0E51EF3D" w:rsidR="002F4952" w:rsidRPr="002F4952" w:rsidRDefault="002F4952" w:rsidP="00091E57">
            <w:pPr>
              <w:spacing w:line="100" w:lineRule="atLeast"/>
              <w:rPr>
                <w:sz w:val="21"/>
                <w:szCs w:val="21"/>
              </w:rPr>
            </w:pPr>
            <w:r w:rsidRPr="002F4952">
              <w:rPr>
                <w:sz w:val="21"/>
                <w:szCs w:val="21"/>
              </w:rPr>
              <w:t>(sussidi didattici)</w:t>
            </w:r>
          </w:p>
          <w:p w14:paraId="54E40787" w14:textId="77777777" w:rsidR="000238DA" w:rsidRDefault="000238DA" w:rsidP="00091E57">
            <w:pPr>
              <w:spacing w:line="100" w:lineRule="atLeast"/>
              <w:jc w:val="center"/>
              <w:rPr>
                <w:b/>
                <w:bCs/>
                <w:sz w:val="21"/>
                <w:szCs w:val="21"/>
              </w:rPr>
            </w:pPr>
          </w:p>
          <w:p w14:paraId="4B01A98C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19D24218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0238DA" w:rsidRPr="00660BCC" w14:paraId="219F3785" w14:textId="77777777" w:rsidTr="00091E57">
        <w:trPr>
          <w:trHeight w:val="341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1AD8552C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 xml:space="preserve">Risorse strutturali </w:t>
            </w:r>
          </w:p>
          <w:p w14:paraId="3CFF7E4D" w14:textId="5232B2B5" w:rsidR="002F4952" w:rsidRPr="002F4952" w:rsidRDefault="002F4952" w:rsidP="00091E57">
            <w:pPr>
              <w:spacing w:line="100" w:lineRule="atLeast"/>
              <w:rPr>
                <w:sz w:val="21"/>
                <w:szCs w:val="21"/>
              </w:rPr>
            </w:pPr>
            <w:r w:rsidRPr="002F4952">
              <w:rPr>
                <w:sz w:val="21"/>
                <w:szCs w:val="21"/>
              </w:rPr>
              <w:t>(spazi interni/esterni)</w:t>
            </w:r>
          </w:p>
          <w:p w14:paraId="78484ACE" w14:textId="77777777" w:rsidR="000238DA" w:rsidRDefault="000238DA" w:rsidP="00091E57">
            <w:pPr>
              <w:spacing w:line="100" w:lineRule="atLeast"/>
              <w:jc w:val="center"/>
              <w:rPr>
                <w:b/>
                <w:bCs/>
                <w:sz w:val="21"/>
                <w:szCs w:val="21"/>
              </w:rPr>
            </w:pPr>
          </w:p>
          <w:p w14:paraId="086AA82A" w14:textId="77777777" w:rsidR="000238DA" w:rsidRDefault="000238DA" w:rsidP="00091E57">
            <w:pPr>
              <w:spacing w:line="100" w:lineRule="atLeast"/>
              <w:jc w:val="center"/>
              <w:rPr>
                <w:b/>
                <w:bCs/>
                <w:sz w:val="21"/>
                <w:szCs w:val="21"/>
              </w:rPr>
            </w:pPr>
          </w:p>
          <w:p w14:paraId="7EC21950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77520BE5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0238DA" w:rsidRPr="00660BCC" w14:paraId="5642A224" w14:textId="77777777" w:rsidTr="00091E57">
        <w:trPr>
          <w:trHeight w:val="341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7421AF5F" w14:textId="77777777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 w:rsidRPr="00660BCC">
              <w:rPr>
                <w:b/>
                <w:bCs/>
                <w:sz w:val="21"/>
                <w:szCs w:val="21"/>
              </w:rPr>
              <w:t>Risorse umane</w:t>
            </w:r>
          </w:p>
          <w:p w14:paraId="4B51C958" w14:textId="7DFEB07A" w:rsidR="000238DA" w:rsidRPr="005836FF" w:rsidRDefault="000238DA" w:rsidP="00091E57">
            <w:pPr>
              <w:spacing w:line="100" w:lineRule="atLeast"/>
              <w:rPr>
                <w:bCs/>
                <w:sz w:val="21"/>
                <w:szCs w:val="21"/>
              </w:rPr>
            </w:pPr>
            <w:r w:rsidRPr="005836FF">
              <w:rPr>
                <w:bCs/>
                <w:sz w:val="21"/>
                <w:szCs w:val="21"/>
              </w:rPr>
              <w:t>(</w:t>
            </w:r>
            <w:r>
              <w:rPr>
                <w:bCs/>
                <w:sz w:val="21"/>
                <w:szCs w:val="21"/>
              </w:rPr>
              <w:t xml:space="preserve">indicare </w:t>
            </w:r>
            <w:r w:rsidR="009A77F5">
              <w:rPr>
                <w:bCs/>
                <w:sz w:val="21"/>
                <w:szCs w:val="21"/>
              </w:rPr>
              <w:t xml:space="preserve">l’eventuale presenza di un esperto esterno, </w:t>
            </w:r>
            <w:r w:rsidR="002F4952">
              <w:rPr>
                <w:bCs/>
                <w:sz w:val="21"/>
                <w:szCs w:val="21"/>
              </w:rPr>
              <w:t xml:space="preserve">eventuali collaborazioni esterne di enti e /o associazioni - </w:t>
            </w:r>
            <w:r w:rsidR="002F4952" w:rsidRPr="002F4952">
              <w:rPr>
                <w:bCs/>
                <w:sz w:val="21"/>
                <w:szCs w:val="21"/>
                <w:u w:val="single"/>
              </w:rPr>
              <w:t>solo per le attività di tipologia 3</w:t>
            </w:r>
            <w:r w:rsidR="009A77F5" w:rsidRPr="002F4952">
              <w:rPr>
                <w:bCs/>
                <w:sz w:val="21"/>
                <w:szCs w:val="21"/>
                <w:u w:val="single"/>
              </w:rPr>
              <w:t>)</w:t>
            </w:r>
          </w:p>
          <w:p w14:paraId="1BA61C4C" w14:textId="77777777" w:rsidR="000238DA" w:rsidRDefault="000238DA" w:rsidP="00091E57">
            <w:pPr>
              <w:spacing w:line="100" w:lineRule="atLeast"/>
              <w:jc w:val="center"/>
              <w:rPr>
                <w:b/>
                <w:bCs/>
                <w:sz w:val="21"/>
                <w:szCs w:val="21"/>
              </w:rPr>
            </w:pPr>
          </w:p>
          <w:p w14:paraId="4E985598" w14:textId="77777777" w:rsidR="000238DA" w:rsidRPr="00660BCC" w:rsidRDefault="000238DA" w:rsidP="00091E57">
            <w:pPr>
              <w:spacing w:line="10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451874B8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0238DA" w:rsidRPr="00660BCC" w14:paraId="32A6DB9F" w14:textId="77777777" w:rsidTr="00091E57">
        <w:trPr>
          <w:trHeight w:val="341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55531D1D" w14:textId="65C0AD58" w:rsidR="000238DA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Documentazione  del percorso formativo</w:t>
            </w:r>
            <w:r w:rsidR="009A77F5">
              <w:rPr>
                <w:b/>
                <w:bCs/>
                <w:sz w:val="21"/>
                <w:szCs w:val="21"/>
              </w:rPr>
              <w:t xml:space="preserve"> svolto</w:t>
            </w:r>
            <w:r w:rsidR="00B30DB3">
              <w:rPr>
                <w:b/>
                <w:bCs/>
                <w:sz w:val="21"/>
                <w:szCs w:val="21"/>
              </w:rPr>
              <w:t xml:space="preserve"> e dei risultati raggiunti</w:t>
            </w:r>
          </w:p>
          <w:p w14:paraId="7090B9CC" w14:textId="77777777" w:rsidR="000238DA" w:rsidRPr="00660BCC" w:rsidRDefault="000238DA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7B34C642" w14:textId="77777777" w:rsidR="000238DA" w:rsidRPr="00660BCC" w:rsidRDefault="000238DA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  <w:tr w:rsidR="00956726" w:rsidRPr="00660BCC" w14:paraId="2E2469C9" w14:textId="77777777" w:rsidTr="00091E57">
        <w:trPr>
          <w:trHeight w:val="341"/>
        </w:trPr>
        <w:tc>
          <w:tcPr>
            <w:tcW w:w="2556" w:type="dxa"/>
            <w:shd w:val="clear" w:color="auto" w:fill="FFFFFF"/>
            <w:tcMar>
              <w:left w:w="103" w:type="dxa"/>
            </w:tcMar>
          </w:tcPr>
          <w:p w14:paraId="678205CC" w14:textId="77777777" w:rsidR="00956726" w:rsidRDefault="00956726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Eventuale prodotto finale </w:t>
            </w:r>
            <w:r w:rsidRPr="00956726">
              <w:rPr>
                <w:sz w:val="21"/>
                <w:szCs w:val="21"/>
              </w:rPr>
              <w:t>(solo per la tipologia 3)</w:t>
            </w:r>
          </w:p>
          <w:p w14:paraId="213B82C1" w14:textId="79059DC2" w:rsidR="00956726" w:rsidRDefault="00956726" w:rsidP="00091E57">
            <w:pPr>
              <w:spacing w:line="100" w:lineRule="atLeas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48" w:type="dxa"/>
            <w:shd w:val="clear" w:color="auto" w:fill="FFFFFF"/>
            <w:tcMar>
              <w:left w:w="103" w:type="dxa"/>
            </w:tcMar>
          </w:tcPr>
          <w:p w14:paraId="0313EAD4" w14:textId="77777777" w:rsidR="00956726" w:rsidRPr="00660BCC" w:rsidRDefault="00956726" w:rsidP="00091E57">
            <w:pPr>
              <w:spacing w:line="100" w:lineRule="atLeast"/>
              <w:rPr>
                <w:sz w:val="21"/>
                <w:szCs w:val="21"/>
              </w:rPr>
            </w:pPr>
          </w:p>
        </w:tc>
      </w:tr>
    </w:tbl>
    <w:p w14:paraId="4644302A" w14:textId="77777777" w:rsidR="000238DA" w:rsidRDefault="000238DA" w:rsidP="000238DA">
      <w:pPr>
        <w:spacing w:line="276" w:lineRule="auto"/>
        <w:jc w:val="center"/>
        <w:rPr>
          <w:rFonts w:asciiTheme="minorHAnsi" w:hAnsiTheme="minorHAnsi" w:cs="Arial"/>
          <w:b/>
          <w:color w:val="000000"/>
          <w:sz w:val="24"/>
          <w:szCs w:val="24"/>
        </w:rPr>
      </w:pPr>
    </w:p>
    <w:p w14:paraId="40F88716" w14:textId="77777777" w:rsidR="000238DA" w:rsidRDefault="000238DA" w:rsidP="000238DA">
      <w:pPr>
        <w:spacing w:line="276" w:lineRule="auto"/>
        <w:jc w:val="center"/>
        <w:rPr>
          <w:rFonts w:asciiTheme="minorHAnsi" w:hAnsiTheme="minorHAnsi" w:cs="Arial"/>
          <w:b/>
          <w:color w:val="000000"/>
          <w:sz w:val="24"/>
          <w:szCs w:val="24"/>
        </w:rPr>
      </w:pPr>
    </w:p>
    <w:p w14:paraId="196329F1" w14:textId="23AF3AB8" w:rsidR="000238DA" w:rsidRDefault="000238DA" w:rsidP="000238DA">
      <w:pPr>
        <w:spacing w:line="276" w:lineRule="auto"/>
        <w:jc w:val="center"/>
        <w:rPr>
          <w:rFonts w:asciiTheme="minorHAnsi" w:hAnsiTheme="minorHAnsi" w:cs="Arial"/>
          <w:b/>
          <w:color w:val="000000"/>
          <w:sz w:val="24"/>
          <w:szCs w:val="24"/>
        </w:rPr>
      </w:pPr>
      <w:r>
        <w:rPr>
          <w:rFonts w:asciiTheme="minorHAnsi" w:hAnsiTheme="minorHAnsi" w:cs="Arial"/>
          <w:b/>
          <w:color w:val="000000"/>
          <w:sz w:val="24"/>
          <w:szCs w:val="24"/>
        </w:rPr>
        <w:t>Data, ……………………..</w:t>
      </w:r>
      <w:r>
        <w:rPr>
          <w:rFonts w:asciiTheme="minorHAnsi" w:hAnsiTheme="minorHAnsi" w:cs="Arial"/>
          <w:b/>
          <w:color w:val="000000"/>
          <w:sz w:val="24"/>
          <w:szCs w:val="24"/>
        </w:rPr>
        <w:tab/>
      </w:r>
      <w:r>
        <w:rPr>
          <w:rFonts w:asciiTheme="minorHAnsi" w:hAnsiTheme="minorHAnsi" w:cs="Arial"/>
          <w:b/>
          <w:color w:val="000000"/>
          <w:sz w:val="24"/>
          <w:szCs w:val="24"/>
        </w:rPr>
        <w:tab/>
      </w:r>
      <w:r>
        <w:rPr>
          <w:rFonts w:asciiTheme="minorHAnsi" w:hAnsiTheme="minorHAnsi" w:cs="Arial"/>
          <w:b/>
          <w:color w:val="000000"/>
          <w:sz w:val="24"/>
          <w:szCs w:val="24"/>
        </w:rPr>
        <w:tab/>
      </w:r>
      <w:r>
        <w:rPr>
          <w:rFonts w:asciiTheme="minorHAnsi" w:hAnsiTheme="minorHAnsi" w:cs="Arial"/>
          <w:b/>
          <w:color w:val="000000"/>
          <w:sz w:val="24"/>
          <w:szCs w:val="24"/>
        </w:rPr>
        <w:tab/>
      </w:r>
      <w:r>
        <w:rPr>
          <w:rFonts w:asciiTheme="minorHAnsi" w:hAnsiTheme="minorHAnsi" w:cs="Arial"/>
          <w:b/>
          <w:color w:val="000000"/>
          <w:sz w:val="24"/>
          <w:szCs w:val="24"/>
        </w:rPr>
        <w:tab/>
        <w:t>Firma del</w:t>
      </w:r>
      <w:r w:rsidR="009A77F5">
        <w:rPr>
          <w:rFonts w:asciiTheme="minorHAnsi" w:hAnsiTheme="minorHAnsi" w:cs="Arial"/>
          <w:b/>
          <w:color w:val="000000"/>
          <w:sz w:val="24"/>
          <w:szCs w:val="24"/>
        </w:rPr>
        <w:t>/dei</w:t>
      </w:r>
      <w:r>
        <w:rPr>
          <w:rFonts w:asciiTheme="minorHAnsi" w:hAnsiTheme="minorHAnsi" w:cs="Arial"/>
          <w:b/>
          <w:color w:val="000000"/>
          <w:sz w:val="24"/>
          <w:szCs w:val="24"/>
        </w:rPr>
        <w:t xml:space="preserve"> </w:t>
      </w:r>
      <w:r w:rsidR="009A77F5">
        <w:rPr>
          <w:rFonts w:asciiTheme="minorHAnsi" w:hAnsiTheme="minorHAnsi" w:cs="Arial"/>
          <w:b/>
          <w:color w:val="000000"/>
          <w:sz w:val="24"/>
          <w:szCs w:val="24"/>
        </w:rPr>
        <w:t>docente/i proponenti</w:t>
      </w:r>
    </w:p>
    <w:p w14:paraId="0C4CB8F4" w14:textId="77777777" w:rsidR="000238DA" w:rsidRDefault="000238DA" w:rsidP="000238DA">
      <w:pPr>
        <w:spacing w:line="276" w:lineRule="auto"/>
        <w:jc w:val="center"/>
        <w:rPr>
          <w:rFonts w:asciiTheme="minorHAnsi" w:hAnsiTheme="minorHAnsi" w:cs="Arial"/>
          <w:b/>
          <w:color w:val="000000"/>
          <w:sz w:val="24"/>
          <w:szCs w:val="24"/>
        </w:rPr>
      </w:pPr>
    </w:p>
    <w:p w14:paraId="7660172B" w14:textId="77777777" w:rsidR="000238DA" w:rsidRDefault="000238DA" w:rsidP="000238DA">
      <w:pPr>
        <w:spacing w:line="276" w:lineRule="auto"/>
        <w:jc w:val="center"/>
        <w:rPr>
          <w:rFonts w:asciiTheme="minorHAnsi" w:hAnsiTheme="minorHAnsi" w:cs="Arial"/>
          <w:b/>
          <w:color w:val="000000"/>
          <w:sz w:val="24"/>
          <w:szCs w:val="24"/>
        </w:rPr>
      </w:pPr>
    </w:p>
    <w:p w14:paraId="5F65C51B" w14:textId="22CE1123" w:rsidR="000238DA" w:rsidRPr="00711738" w:rsidRDefault="000238DA" w:rsidP="000238DA">
      <w:pPr>
        <w:spacing w:line="276" w:lineRule="auto"/>
        <w:jc w:val="center"/>
        <w:rPr>
          <w:rFonts w:asciiTheme="minorHAnsi" w:hAnsiTheme="minorHAnsi" w:cs="Arial"/>
          <w:b/>
          <w:color w:val="000000"/>
          <w:sz w:val="24"/>
          <w:szCs w:val="24"/>
        </w:rPr>
      </w:pPr>
      <w:r>
        <w:rPr>
          <w:rFonts w:asciiTheme="minorHAnsi" w:hAnsiTheme="minorHAnsi" w:cs="Arial"/>
          <w:b/>
          <w:color w:val="000000"/>
          <w:sz w:val="24"/>
          <w:szCs w:val="24"/>
        </w:rPr>
        <w:t xml:space="preserve">       </w:t>
      </w:r>
      <w:r>
        <w:rPr>
          <w:rFonts w:asciiTheme="minorHAnsi" w:hAnsiTheme="minorHAnsi" w:cs="Arial"/>
          <w:b/>
          <w:color w:val="000000"/>
          <w:sz w:val="24"/>
          <w:szCs w:val="24"/>
        </w:rPr>
        <w:tab/>
      </w:r>
      <w:r>
        <w:rPr>
          <w:rFonts w:asciiTheme="minorHAnsi" w:hAnsiTheme="minorHAnsi" w:cs="Arial"/>
          <w:b/>
          <w:color w:val="000000"/>
          <w:sz w:val="24"/>
          <w:szCs w:val="24"/>
        </w:rPr>
        <w:tab/>
      </w:r>
    </w:p>
    <w:p w14:paraId="7189ABA7" w14:textId="64484A00" w:rsidR="00CC6ED4" w:rsidRPr="00B453E6" w:rsidRDefault="00CC6ED4" w:rsidP="005E33A4">
      <w:pPr>
        <w:widowControl w:val="0"/>
        <w:tabs>
          <w:tab w:val="left" w:pos="1733"/>
        </w:tabs>
        <w:spacing w:line="276" w:lineRule="auto"/>
        <w:ind w:right="284"/>
        <w:jc w:val="both"/>
        <w:rPr>
          <w:sz w:val="24"/>
          <w:szCs w:val="24"/>
        </w:rPr>
      </w:pPr>
    </w:p>
    <w:sectPr w:rsidR="00CC6ED4" w:rsidRPr="00B453E6" w:rsidSect="00DD704B">
      <w:footerReference w:type="even" r:id="rId14"/>
      <w:footerReference w:type="default" r:id="rId15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564A2" w14:textId="77777777" w:rsidR="004C0E16" w:rsidRDefault="004C0E16">
      <w:r>
        <w:separator/>
      </w:r>
    </w:p>
  </w:endnote>
  <w:endnote w:type="continuationSeparator" w:id="0">
    <w:p w14:paraId="5AB3656B" w14:textId="77777777" w:rsidR="004C0E16" w:rsidRDefault="004C0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  <w:p w14:paraId="4386AF37" w14:textId="77777777" w:rsidR="004E3AFF" w:rsidRDefault="004E3A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C7FA6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  <w:p w14:paraId="47502834" w14:textId="77777777" w:rsidR="004E3AFF" w:rsidRDefault="004E3A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6C22A" w14:textId="77777777" w:rsidR="004C0E16" w:rsidRDefault="004C0E16">
      <w:r>
        <w:separator/>
      </w:r>
    </w:p>
  </w:footnote>
  <w:footnote w:type="continuationSeparator" w:id="0">
    <w:p w14:paraId="18F637A7" w14:textId="77777777" w:rsidR="004C0E16" w:rsidRDefault="004C0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592EDD"/>
    <w:multiLevelType w:val="hybridMultilevel"/>
    <w:tmpl w:val="81B810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DF2739"/>
    <w:multiLevelType w:val="hybridMultilevel"/>
    <w:tmpl w:val="EFBA6B44"/>
    <w:lvl w:ilvl="0" w:tplc="87DA1D5E">
      <w:start w:val="1"/>
      <w:numFmt w:val="lowerLetter"/>
      <w:lvlText w:val="%1)"/>
      <w:lvlJc w:val="left"/>
      <w:pPr>
        <w:ind w:left="112" w:hanging="2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0A8877D8">
      <w:numFmt w:val="bullet"/>
      <w:lvlText w:val="•"/>
      <w:lvlJc w:val="left"/>
      <w:pPr>
        <w:ind w:left="1094" w:hanging="250"/>
      </w:pPr>
      <w:rPr>
        <w:rFonts w:hint="default"/>
        <w:lang w:val="it-IT" w:eastAsia="en-US" w:bidi="ar-SA"/>
      </w:rPr>
    </w:lvl>
    <w:lvl w:ilvl="2" w:tplc="3CB2DA36">
      <w:numFmt w:val="bullet"/>
      <w:lvlText w:val="•"/>
      <w:lvlJc w:val="left"/>
      <w:pPr>
        <w:ind w:left="2069" w:hanging="250"/>
      </w:pPr>
      <w:rPr>
        <w:rFonts w:hint="default"/>
        <w:lang w:val="it-IT" w:eastAsia="en-US" w:bidi="ar-SA"/>
      </w:rPr>
    </w:lvl>
    <w:lvl w:ilvl="3" w:tplc="DA7671FE">
      <w:numFmt w:val="bullet"/>
      <w:lvlText w:val="•"/>
      <w:lvlJc w:val="left"/>
      <w:pPr>
        <w:ind w:left="3043" w:hanging="250"/>
      </w:pPr>
      <w:rPr>
        <w:rFonts w:hint="default"/>
        <w:lang w:val="it-IT" w:eastAsia="en-US" w:bidi="ar-SA"/>
      </w:rPr>
    </w:lvl>
    <w:lvl w:ilvl="4" w:tplc="AA0C3E96">
      <w:numFmt w:val="bullet"/>
      <w:lvlText w:val="•"/>
      <w:lvlJc w:val="left"/>
      <w:pPr>
        <w:ind w:left="4018" w:hanging="250"/>
      </w:pPr>
      <w:rPr>
        <w:rFonts w:hint="default"/>
        <w:lang w:val="it-IT" w:eastAsia="en-US" w:bidi="ar-SA"/>
      </w:rPr>
    </w:lvl>
    <w:lvl w:ilvl="5" w:tplc="6A42011A">
      <w:numFmt w:val="bullet"/>
      <w:lvlText w:val="•"/>
      <w:lvlJc w:val="left"/>
      <w:pPr>
        <w:ind w:left="4993" w:hanging="250"/>
      </w:pPr>
      <w:rPr>
        <w:rFonts w:hint="default"/>
        <w:lang w:val="it-IT" w:eastAsia="en-US" w:bidi="ar-SA"/>
      </w:rPr>
    </w:lvl>
    <w:lvl w:ilvl="6" w:tplc="7EEEF32E">
      <w:numFmt w:val="bullet"/>
      <w:lvlText w:val="•"/>
      <w:lvlJc w:val="left"/>
      <w:pPr>
        <w:ind w:left="5967" w:hanging="250"/>
      </w:pPr>
      <w:rPr>
        <w:rFonts w:hint="default"/>
        <w:lang w:val="it-IT" w:eastAsia="en-US" w:bidi="ar-SA"/>
      </w:rPr>
    </w:lvl>
    <w:lvl w:ilvl="7" w:tplc="C1CAD4E4">
      <w:numFmt w:val="bullet"/>
      <w:lvlText w:val="•"/>
      <w:lvlJc w:val="left"/>
      <w:pPr>
        <w:ind w:left="6942" w:hanging="250"/>
      </w:pPr>
      <w:rPr>
        <w:rFonts w:hint="default"/>
        <w:lang w:val="it-IT" w:eastAsia="en-US" w:bidi="ar-SA"/>
      </w:rPr>
    </w:lvl>
    <w:lvl w:ilvl="8" w:tplc="DA1293FE">
      <w:numFmt w:val="bullet"/>
      <w:lvlText w:val="•"/>
      <w:lvlJc w:val="left"/>
      <w:pPr>
        <w:ind w:left="7917" w:hanging="250"/>
      </w:pPr>
      <w:rPr>
        <w:rFonts w:hint="default"/>
        <w:lang w:val="it-IT" w:eastAsia="en-US" w:bidi="ar-SA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C06337"/>
    <w:multiLevelType w:val="hybridMultilevel"/>
    <w:tmpl w:val="DC9E1D0C"/>
    <w:lvl w:ilvl="0" w:tplc="BF86EE0A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91E9530">
      <w:numFmt w:val="bullet"/>
      <w:lvlText w:val="•"/>
      <w:lvlJc w:val="left"/>
      <w:pPr>
        <w:ind w:left="1094" w:hanging="140"/>
      </w:pPr>
      <w:rPr>
        <w:rFonts w:hint="default"/>
        <w:lang w:val="it-IT" w:eastAsia="en-US" w:bidi="ar-SA"/>
      </w:rPr>
    </w:lvl>
    <w:lvl w:ilvl="2" w:tplc="B60A1492">
      <w:numFmt w:val="bullet"/>
      <w:lvlText w:val="•"/>
      <w:lvlJc w:val="left"/>
      <w:pPr>
        <w:ind w:left="2069" w:hanging="140"/>
      </w:pPr>
      <w:rPr>
        <w:rFonts w:hint="default"/>
        <w:lang w:val="it-IT" w:eastAsia="en-US" w:bidi="ar-SA"/>
      </w:rPr>
    </w:lvl>
    <w:lvl w:ilvl="3" w:tplc="74A8ADC6">
      <w:numFmt w:val="bullet"/>
      <w:lvlText w:val="•"/>
      <w:lvlJc w:val="left"/>
      <w:pPr>
        <w:ind w:left="3043" w:hanging="140"/>
      </w:pPr>
      <w:rPr>
        <w:rFonts w:hint="default"/>
        <w:lang w:val="it-IT" w:eastAsia="en-US" w:bidi="ar-SA"/>
      </w:rPr>
    </w:lvl>
    <w:lvl w:ilvl="4" w:tplc="F5EE68F6">
      <w:numFmt w:val="bullet"/>
      <w:lvlText w:val="•"/>
      <w:lvlJc w:val="left"/>
      <w:pPr>
        <w:ind w:left="4018" w:hanging="140"/>
      </w:pPr>
      <w:rPr>
        <w:rFonts w:hint="default"/>
        <w:lang w:val="it-IT" w:eastAsia="en-US" w:bidi="ar-SA"/>
      </w:rPr>
    </w:lvl>
    <w:lvl w:ilvl="5" w:tplc="34B67D6C">
      <w:numFmt w:val="bullet"/>
      <w:lvlText w:val="•"/>
      <w:lvlJc w:val="left"/>
      <w:pPr>
        <w:ind w:left="4993" w:hanging="140"/>
      </w:pPr>
      <w:rPr>
        <w:rFonts w:hint="default"/>
        <w:lang w:val="it-IT" w:eastAsia="en-US" w:bidi="ar-SA"/>
      </w:rPr>
    </w:lvl>
    <w:lvl w:ilvl="6" w:tplc="3A9CD18E">
      <w:numFmt w:val="bullet"/>
      <w:lvlText w:val="•"/>
      <w:lvlJc w:val="left"/>
      <w:pPr>
        <w:ind w:left="5967" w:hanging="140"/>
      </w:pPr>
      <w:rPr>
        <w:rFonts w:hint="default"/>
        <w:lang w:val="it-IT" w:eastAsia="en-US" w:bidi="ar-SA"/>
      </w:rPr>
    </w:lvl>
    <w:lvl w:ilvl="7" w:tplc="D444D786">
      <w:numFmt w:val="bullet"/>
      <w:lvlText w:val="•"/>
      <w:lvlJc w:val="left"/>
      <w:pPr>
        <w:ind w:left="6942" w:hanging="140"/>
      </w:pPr>
      <w:rPr>
        <w:rFonts w:hint="default"/>
        <w:lang w:val="it-IT" w:eastAsia="en-US" w:bidi="ar-SA"/>
      </w:rPr>
    </w:lvl>
    <w:lvl w:ilvl="8" w:tplc="B7969A94">
      <w:numFmt w:val="bullet"/>
      <w:lvlText w:val="•"/>
      <w:lvlJc w:val="left"/>
      <w:pPr>
        <w:ind w:left="7917" w:hanging="140"/>
      </w:pPr>
      <w:rPr>
        <w:rFonts w:hint="default"/>
        <w:lang w:val="it-IT" w:eastAsia="en-US" w:bidi="ar-SA"/>
      </w:rPr>
    </w:lvl>
  </w:abstractNum>
  <w:abstractNum w:abstractNumId="23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DAA4368"/>
    <w:multiLevelType w:val="hybridMultilevel"/>
    <w:tmpl w:val="82AA41A0"/>
    <w:lvl w:ilvl="0" w:tplc="229079B4">
      <w:start w:val="1"/>
      <w:numFmt w:val="decimal"/>
      <w:lvlText w:val="%1."/>
      <w:lvlJc w:val="left"/>
      <w:pPr>
        <w:ind w:left="11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4C90B4B4">
      <w:numFmt w:val="bullet"/>
      <w:lvlText w:val="•"/>
      <w:lvlJc w:val="left"/>
      <w:pPr>
        <w:ind w:left="1094" w:hanging="360"/>
      </w:pPr>
      <w:rPr>
        <w:rFonts w:hint="default"/>
        <w:lang w:val="it-IT" w:eastAsia="en-US" w:bidi="ar-SA"/>
      </w:rPr>
    </w:lvl>
    <w:lvl w:ilvl="2" w:tplc="D470856A">
      <w:numFmt w:val="bullet"/>
      <w:lvlText w:val="•"/>
      <w:lvlJc w:val="left"/>
      <w:pPr>
        <w:ind w:left="2069" w:hanging="360"/>
      </w:pPr>
      <w:rPr>
        <w:rFonts w:hint="default"/>
        <w:lang w:val="it-IT" w:eastAsia="en-US" w:bidi="ar-SA"/>
      </w:rPr>
    </w:lvl>
    <w:lvl w:ilvl="3" w:tplc="AAD656DA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52BEA4D4">
      <w:numFmt w:val="bullet"/>
      <w:lvlText w:val="•"/>
      <w:lvlJc w:val="left"/>
      <w:pPr>
        <w:ind w:left="4018" w:hanging="360"/>
      </w:pPr>
      <w:rPr>
        <w:rFonts w:hint="default"/>
        <w:lang w:val="it-IT" w:eastAsia="en-US" w:bidi="ar-SA"/>
      </w:rPr>
    </w:lvl>
    <w:lvl w:ilvl="5" w:tplc="CE726BF6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6" w:tplc="23F6DCE2">
      <w:numFmt w:val="bullet"/>
      <w:lvlText w:val="•"/>
      <w:lvlJc w:val="left"/>
      <w:pPr>
        <w:ind w:left="5967" w:hanging="360"/>
      </w:pPr>
      <w:rPr>
        <w:rFonts w:hint="default"/>
        <w:lang w:val="it-IT" w:eastAsia="en-US" w:bidi="ar-SA"/>
      </w:rPr>
    </w:lvl>
    <w:lvl w:ilvl="7" w:tplc="6B168A52">
      <w:numFmt w:val="bullet"/>
      <w:lvlText w:val="•"/>
      <w:lvlJc w:val="left"/>
      <w:pPr>
        <w:ind w:left="6942" w:hanging="360"/>
      </w:pPr>
      <w:rPr>
        <w:rFonts w:hint="default"/>
        <w:lang w:val="it-IT" w:eastAsia="en-US" w:bidi="ar-SA"/>
      </w:rPr>
    </w:lvl>
    <w:lvl w:ilvl="8" w:tplc="12968756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386A06"/>
    <w:multiLevelType w:val="multilevel"/>
    <w:tmpl w:val="FFFFFFFF"/>
    <w:lvl w:ilvl="0">
      <w:numFmt w:val="bullet"/>
      <w:lvlText w:val="-"/>
      <w:lvlJc w:val="left"/>
      <w:pPr>
        <w:ind w:left="456" w:hanging="118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432" w:hanging="118"/>
      </w:pPr>
    </w:lvl>
    <w:lvl w:ilvl="2">
      <w:numFmt w:val="bullet"/>
      <w:lvlText w:val="•"/>
      <w:lvlJc w:val="left"/>
      <w:pPr>
        <w:ind w:left="2404" w:hanging="118"/>
      </w:pPr>
    </w:lvl>
    <w:lvl w:ilvl="3">
      <w:numFmt w:val="bullet"/>
      <w:lvlText w:val="•"/>
      <w:lvlJc w:val="left"/>
      <w:pPr>
        <w:ind w:left="3376" w:hanging="118"/>
      </w:pPr>
    </w:lvl>
    <w:lvl w:ilvl="4">
      <w:numFmt w:val="bullet"/>
      <w:lvlText w:val="•"/>
      <w:lvlJc w:val="left"/>
      <w:pPr>
        <w:ind w:left="4348" w:hanging="118"/>
      </w:pPr>
    </w:lvl>
    <w:lvl w:ilvl="5">
      <w:numFmt w:val="bullet"/>
      <w:lvlText w:val="•"/>
      <w:lvlJc w:val="left"/>
      <w:pPr>
        <w:ind w:left="5320" w:hanging="118"/>
      </w:pPr>
    </w:lvl>
    <w:lvl w:ilvl="6">
      <w:numFmt w:val="bullet"/>
      <w:lvlText w:val="•"/>
      <w:lvlJc w:val="left"/>
      <w:pPr>
        <w:ind w:left="6292" w:hanging="117"/>
      </w:pPr>
    </w:lvl>
    <w:lvl w:ilvl="7">
      <w:numFmt w:val="bullet"/>
      <w:lvlText w:val="•"/>
      <w:lvlJc w:val="left"/>
      <w:pPr>
        <w:ind w:left="7264" w:hanging="118"/>
      </w:pPr>
    </w:lvl>
    <w:lvl w:ilvl="8">
      <w:numFmt w:val="bullet"/>
      <w:lvlText w:val="•"/>
      <w:lvlJc w:val="left"/>
      <w:pPr>
        <w:ind w:left="8236" w:hanging="117"/>
      </w:pPr>
    </w:lvl>
  </w:abstractNum>
  <w:abstractNum w:abstractNumId="29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96141C"/>
    <w:multiLevelType w:val="hybridMultilevel"/>
    <w:tmpl w:val="59FC73B6"/>
    <w:lvl w:ilvl="0" w:tplc="9D9C1930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99"/>
        <w:sz w:val="22"/>
        <w:szCs w:val="22"/>
        <w:lang w:val="it-IT" w:eastAsia="en-US" w:bidi="ar-SA"/>
      </w:rPr>
    </w:lvl>
    <w:lvl w:ilvl="1" w:tplc="98988E9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2480B49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5B2AB2D6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3F180C8E">
      <w:numFmt w:val="bullet"/>
      <w:lvlText w:val="•"/>
      <w:lvlJc w:val="left"/>
      <w:pPr>
        <w:ind w:left="4505" w:hanging="360"/>
      </w:pPr>
      <w:rPr>
        <w:rFonts w:hint="default"/>
        <w:lang w:val="it-IT" w:eastAsia="en-US" w:bidi="ar-SA"/>
      </w:rPr>
    </w:lvl>
    <w:lvl w:ilvl="5" w:tplc="E77E7376">
      <w:numFmt w:val="bullet"/>
      <w:lvlText w:val="•"/>
      <w:lvlJc w:val="left"/>
      <w:pPr>
        <w:ind w:left="5422" w:hanging="360"/>
      </w:pPr>
      <w:rPr>
        <w:rFonts w:hint="default"/>
        <w:lang w:val="it-IT" w:eastAsia="en-US" w:bidi="ar-SA"/>
      </w:rPr>
    </w:lvl>
    <w:lvl w:ilvl="6" w:tplc="0B96EA94">
      <w:numFmt w:val="bullet"/>
      <w:lvlText w:val="•"/>
      <w:lvlJc w:val="left"/>
      <w:pPr>
        <w:ind w:left="6338" w:hanging="360"/>
      </w:pPr>
      <w:rPr>
        <w:rFonts w:hint="default"/>
        <w:lang w:val="it-IT" w:eastAsia="en-US" w:bidi="ar-SA"/>
      </w:rPr>
    </w:lvl>
    <w:lvl w:ilvl="7" w:tplc="CBD66150">
      <w:numFmt w:val="bullet"/>
      <w:lvlText w:val="•"/>
      <w:lvlJc w:val="left"/>
      <w:pPr>
        <w:ind w:left="7255" w:hanging="360"/>
      </w:pPr>
      <w:rPr>
        <w:rFonts w:hint="default"/>
        <w:lang w:val="it-IT" w:eastAsia="en-US" w:bidi="ar-SA"/>
      </w:rPr>
    </w:lvl>
    <w:lvl w:ilvl="8" w:tplc="C764E6E4">
      <w:numFmt w:val="bullet"/>
      <w:lvlText w:val="•"/>
      <w:lvlJc w:val="left"/>
      <w:pPr>
        <w:ind w:left="8171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3845372">
    <w:abstractNumId w:val="6"/>
  </w:num>
  <w:num w:numId="2" w16cid:durableId="274406136">
    <w:abstractNumId w:val="19"/>
  </w:num>
  <w:num w:numId="3" w16cid:durableId="1968853130">
    <w:abstractNumId w:val="0"/>
  </w:num>
  <w:num w:numId="4" w16cid:durableId="579295031">
    <w:abstractNumId w:val="1"/>
  </w:num>
  <w:num w:numId="5" w16cid:durableId="1048261496">
    <w:abstractNumId w:val="2"/>
  </w:num>
  <w:num w:numId="6" w16cid:durableId="1830828488">
    <w:abstractNumId w:val="14"/>
  </w:num>
  <w:num w:numId="7" w16cid:durableId="320695699">
    <w:abstractNumId w:val="11"/>
  </w:num>
  <w:num w:numId="8" w16cid:durableId="892614382">
    <w:abstractNumId w:val="24"/>
  </w:num>
  <w:num w:numId="9" w16cid:durableId="1377849087">
    <w:abstractNumId w:val="13"/>
  </w:num>
  <w:num w:numId="10" w16cid:durableId="2081324581">
    <w:abstractNumId w:val="31"/>
  </w:num>
  <w:num w:numId="11" w16cid:durableId="2066025643">
    <w:abstractNumId w:val="21"/>
  </w:num>
  <w:num w:numId="12" w16cid:durableId="993797413">
    <w:abstractNumId w:val="7"/>
  </w:num>
  <w:num w:numId="13" w16cid:durableId="1003705354">
    <w:abstractNumId w:val="8"/>
  </w:num>
  <w:num w:numId="14" w16cid:durableId="203055953">
    <w:abstractNumId w:val="5"/>
  </w:num>
  <w:num w:numId="15" w16cid:durableId="1147278845">
    <w:abstractNumId w:val="17"/>
  </w:num>
  <w:num w:numId="16" w16cid:durableId="660734475">
    <w:abstractNumId w:val="29"/>
  </w:num>
  <w:num w:numId="17" w16cid:durableId="1894585745">
    <w:abstractNumId w:val="9"/>
  </w:num>
  <w:num w:numId="18" w16cid:durableId="1050805609">
    <w:abstractNumId w:val="23"/>
  </w:num>
  <w:num w:numId="19" w16cid:durableId="267394457">
    <w:abstractNumId w:val="3"/>
  </w:num>
  <w:num w:numId="20" w16cid:durableId="686954217">
    <w:abstractNumId w:val="4"/>
  </w:num>
  <w:num w:numId="21" w16cid:durableId="1521703954">
    <w:abstractNumId w:val="15"/>
  </w:num>
  <w:num w:numId="22" w16cid:durableId="2121023458">
    <w:abstractNumId w:val="16"/>
  </w:num>
  <w:num w:numId="23" w16cid:durableId="294944674">
    <w:abstractNumId w:val="18"/>
  </w:num>
  <w:num w:numId="24" w16cid:durableId="165021197">
    <w:abstractNumId w:val="26"/>
  </w:num>
  <w:num w:numId="25" w16cid:durableId="1421829053">
    <w:abstractNumId w:val="12"/>
  </w:num>
  <w:num w:numId="26" w16cid:durableId="928544924">
    <w:abstractNumId w:val="27"/>
  </w:num>
  <w:num w:numId="27" w16cid:durableId="1104036108">
    <w:abstractNumId w:val="30"/>
  </w:num>
  <w:num w:numId="28" w16cid:durableId="747535594">
    <w:abstractNumId w:val="28"/>
  </w:num>
  <w:num w:numId="29" w16cid:durableId="581716586">
    <w:abstractNumId w:val="22"/>
  </w:num>
  <w:num w:numId="30" w16cid:durableId="306787044">
    <w:abstractNumId w:val="20"/>
  </w:num>
  <w:num w:numId="31" w16cid:durableId="304547535">
    <w:abstractNumId w:val="25"/>
  </w:num>
  <w:num w:numId="32" w16cid:durableId="4524039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B0A"/>
    <w:rsid w:val="00010D73"/>
    <w:rsid w:val="0001314D"/>
    <w:rsid w:val="0001443F"/>
    <w:rsid w:val="00015D2C"/>
    <w:rsid w:val="00016658"/>
    <w:rsid w:val="00021EB3"/>
    <w:rsid w:val="000238DA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16EA9"/>
    <w:rsid w:val="0012335E"/>
    <w:rsid w:val="00125AF3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B7710"/>
    <w:rsid w:val="001C0302"/>
    <w:rsid w:val="001C6B48"/>
    <w:rsid w:val="001C6C49"/>
    <w:rsid w:val="001D4B64"/>
    <w:rsid w:val="001D6B50"/>
    <w:rsid w:val="001E4529"/>
    <w:rsid w:val="001E52E4"/>
    <w:rsid w:val="001E6F7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6BA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C1C92"/>
    <w:rsid w:val="002C1E86"/>
    <w:rsid w:val="002D3EC6"/>
    <w:rsid w:val="002D472B"/>
    <w:rsid w:val="002D473A"/>
    <w:rsid w:val="002D623E"/>
    <w:rsid w:val="002D786D"/>
    <w:rsid w:val="002E1891"/>
    <w:rsid w:val="002E1DEB"/>
    <w:rsid w:val="002E5DB6"/>
    <w:rsid w:val="002F1CEC"/>
    <w:rsid w:val="002F4952"/>
    <w:rsid w:val="002F49B3"/>
    <w:rsid w:val="002F66C4"/>
    <w:rsid w:val="00300F45"/>
    <w:rsid w:val="00304B62"/>
    <w:rsid w:val="0030701D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83F8B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34E"/>
    <w:rsid w:val="003C7A75"/>
    <w:rsid w:val="003C7FA6"/>
    <w:rsid w:val="003D4352"/>
    <w:rsid w:val="003E18F4"/>
    <w:rsid w:val="003E2DA4"/>
    <w:rsid w:val="003E2E35"/>
    <w:rsid w:val="003E5C47"/>
    <w:rsid w:val="003E7928"/>
    <w:rsid w:val="003E7D1A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E16"/>
    <w:rsid w:val="004D18E3"/>
    <w:rsid w:val="004D1C0F"/>
    <w:rsid w:val="004D539A"/>
    <w:rsid w:val="004E105E"/>
    <w:rsid w:val="004E3AFF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38D9"/>
    <w:rsid w:val="005D742D"/>
    <w:rsid w:val="005E0503"/>
    <w:rsid w:val="005E12B3"/>
    <w:rsid w:val="005E1624"/>
    <w:rsid w:val="005E1D00"/>
    <w:rsid w:val="005E1E0C"/>
    <w:rsid w:val="005E2288"/>
    <w:rsid w:val="005E33A4"/>
    <w:rsid w:val="005E387E"/>
    <w:rsid w:val="005E4ACA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197C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149B"/>
    <w:rsid w:val="006A73FD"/>
    <w:rsid w:val="006B0653"/>
    <w:rsid w:val="006B162F"/>
    <w:rsid w:val="006B18FC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5C9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2BF7"/>
    <w:rsid w:val="00717756"/>
    <w:rsid w:val="0072474A"/>
    <w:rsid w:val="00725408"/>
    <w:rsid w:val="00725C14"/>
    <w:rsid w:val="007276ED"/>
    <w:rsid w:val="0072785A"/>
    <w:rsid w:val="00731440"/>
    <w:rsid w:val="00731F94"/>
    <w:rsid w:val="00733D1B"/>
    <w:rsid w:val="00740439"/>
    <w:rsid w:val="00740888"/>
    <w:rsid w:val="00747847"/>
    <w:rsid w:val="00750EBA"/>
    <w:rsid w:val="00753EB4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1BA9"/>
    <w:rsid w:val="00786A42"/>
    <w:rsid w:val="0079013C"/>
    <w:rsid w:val="007927F5"/>
    <w:rsid w:val="00795494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6ADE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726"/>
    <w:rsid w:val="00956EC5"/>
    <w:rsid w:val="00964DE6"/>
    <w:rsid w:val="00970F3B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A77F5"/>
    <w:rsid w:val="009B2F7D"/>
    <w:rsid w:val="009B31B2"/>
    <w:rsid w:val="009B3956"/>
    <w:rsid w:val="009C341C"/>
    <w:rsid w:val="009C3D4E"/>
    <w:rsid w:val="009C54FA"/>
    <w:rsid w:val="009C6BAD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59A0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78F0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0DB3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53E6"/>
    <w:rsid w:val="00B53156"/>
    <w:rsid w:val="00B65801"/>
    <w:rsid w:val="00B671DC"/>
    <w:rsid w:val="00B749FA"/>
    <w:rsid w:val="00B833F2"/>
    <w:rsid w:val="00B83C6B"/>
    <w:rsid w:val="00B87A3D"/>
    <w:rsid w:val="00B90CAE"/>
    <w:rsid w:val="00B922C8"/>
    <w:rsid w:val="00B92B95"/>
    <w:rsid w:val="00BA532D"/>
    <w:rsid w:val="00BA6212"/>
    <w:rsid w:val="00BA6627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2BEF"/>
    <w:rsid w:val="00C728F6"/>
    <w:rsid w:val="00C82D63"/>
    <w:rsid w:val="00C85681"/>
    <w:rsid w:val="00C9066B"/>
    <w:rsid w:val="00C91B22"/>
    <w:rsid w:val="00C925E4"/>
    <w:rsid w:val="00CA7616"/>
    <w:rsid w:val="00CB1D2A"/>
    <w:rsid w:val="00CB2568"/>
    <w:rsid w:val="00CB5774"/>
    <w:rsid w:val="00CB5D21"/>
    <w:rsid w:val="00CC066E"/>
    <w:rsid w:val="00CC0C95"/>
    <w:rsid w:val="00CC34E5"/>
    <w:rsid w:val="00CC6D2D"/>
    <w:rsid w:val="00CC6ED4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91878"/>
    <w:rsid w:val="00D920A3"/>
    <w:rsid w:val="00D92BF7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1F3F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61D6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79C"/>
    <w:rsid w:val="00EE2B50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43B8"/>
    <w:rsid w:val="00F55BE0"/>
    <w:rsid w:val="00F645F8"/>
    <w:rsid w:val="00F74C9B"/>
    <w:rsid w:val="00F800D7"/>
    <w:rsid w:val="00F8229C"/>
    <w:rsid w:val="00F91FBD"/>
    <w:rsid w:val="00F95EBA"/>
    <w:rsid w:val="00F97F53"/>
    <w:rsid w:val="00FA166C"/>
    <w:rsid w:val="00FA6381"/>
    <w:rsid w:val="00FA6860"/>
    <w:rsid w:val="00FA6A6A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227B89FB-1DD9-4958-BFBF-F146400C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uiPriority w:val="10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99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0238D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iceogatto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it.wikipedia.org/wiki/File:Flag_of_Europe.sv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7F6DF-9939-49AD-9ECA-4ED7E0CC0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MICHELA DIGENNARO</dc:creator>
  <cp:lastModifiedBy>LICEO  GATTO</cp:lastModifiedBy>
  <cp:revision>2</cp:revision>
  <cp:lastPrinted>2023-04-04T10:43:00Z</cp:lastPrinted>
  <dcterms:created xsi:type="dcterms:W3CDTF">2023-12-18T12:31:00Z</dcterms:created>
  <dcterms:modified xsi:type="dcterms:W3CDTF">2023-12-18T12:31:00Z</dcterms:modified>
</cp:coreProperties>
</file>